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A3E52B" w14:textId="77777777" w:rsidR="0092039C" w:rsidRDefault="0092039C">
      <w:pPr>
        <w:pStyle w:val="Heading"/>
      </w:pPr>
    </w:p>
    <w:p w14:paraId="229B9051" w14:textId="77777777"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14:paraId="44FC4A45" w14:textId="77777777" w:rsidR="0092039C" w:rsidRDefault="0092039C">
      <w:pPr>
        <w:jc w:val="center"/>
        <w:rPr>
          <w:b/>
          <w:sz w:val="20"/>
        </w:rPr>
      </w:pPr>
    </w:p>
    <w:p w14:paraId="1DBA008D" w14:textId="77777777"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14:paraId="03B3DFA4" w14:textId="77777777" w:rsidR="00C556D8" w:rsidRDefault="00C556D8">
      <w:pPr>
        <w:jc w:val="center"/>
        <w:rPr>
          <w:b/>
          <w:sz w:val="20"/>
        </w:rPr>
      </w:pPr>
    </w:p>
    <w:p w14:paraId="269755D2" w14:textId="77777777" w:rsidR="00C556D8" w:rsidRDefault="00C556D8" w:rsidP="00C556D8">
      <w:pPr>
        <w:rPr>
          <w:b/>
          <w:sz w:val="20"/>
        </w:rPr>
      </w:pPr>
    </w:p>
    <w:p w14:paraId="16C41875" w14:textId="77777777"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14:paraId="7BEAF8B2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680AF423" w14:textId="77777777" w:rsidTr="00B1525A">
        <w:tc>
          <w:tcPr>
            <w:tcW w:w="2943" w:type="dxa"/>
          </w:tcPr>
          <w:p w14:paraId="0053CDB6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14:paraId="2A077B23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C0BB425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47CC21D2" w14:textId="77777777" w:rsidTr="00B1525A">
        <w:tc>
          <w:tcPr>
            <w:tcW w:w="2943" w:type="dxa"/>
          </w:tcPr>
          <w:p w14:paraId="0744D6EF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14:paraId="76F637BB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5EC507E1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69F4F339" w14:textId="77777777" w:rsidTr="00B1525A">
        <w:tc>
          <w:tcPr>
            <w:tcW w:w="2943" w:type="dxa"/>
          </w:tcPr>
          <w:p w14:paraId="7D3A6262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14:paraId="43DD356C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185758C3" w14:textId="5BA4D07F" w:rsidR="00C556D8" w:rsidRDefault="0042599B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UNIVERSIDAD NACIONAL DE ROSARIO (UNR)</w:t>
            </w:r>
          </w:p>
        </w:tc>
      </w:tr>
      <w:tr w:rsidR="00C556D8" w14:paraId="1AC6B656" w14:textId="77777777" w:rsidTr="00B1525A">
        <w:tc>
          <w:tcPr>
            <w:tcW w:w="2943" w:type="dxa"/>
          </w:tcPr>
          <w:p w14:paraId="7523CF5C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14:paraId="79D6EDB6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456A5188" w14:textId="07C3C70D" w:rsidR="00C556D8" w:rsidRDefault="0042599B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Maipú 1065. Rosario, Argentina</w:t>
            </w:r>
          </w:p>
        </w:tc>
      </w:tr>
    </w:tbl>
    <w:p w14:paraId="544DB23F" w14:textId="77777777" w:rsidR="00C556D8" w:rsidRDefault="00C556D8" w:rsidP="00C556D8">
      <w:pPr>
        <w:rPr>
          <w:b/>
          <w:sz w:val="20"/>
        </w:rPr>
      </w:pPr>
    </w:p>
    <w:p w14:paraId="43BBECC9" w14:textId="77777777" w:rsidR="00C556D8" w:rsidRDefault="00C556D8">
      <w:pPr>
        <w:jc w:val="center"/>
        <w:rPr>
          <w:b/>
          <w:sz w:val="20"/>
        </w:rPr>
      </w:pPr>
    </w:p>
    <w:p w14:paraId="1B77A2F4" w14:textId="77777777"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14:paraId="57B32C80" w14:textId="77777777"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660F7E09" w14:textId="77777777" w:rsidTr="00B1525A">
        <w:tc>
          <w:tcPr>
            <w:tcW w:w="2943" w:type="dxa"/>
          </w:tcPr>
          <w:p w14:paraId="0FBF1DBE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31E4C370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302A691E" w14:textId="325FF44B" w:rsidR="00C556D8" w:rsidRDefault="0042599B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Mg. Patricia Rojo</w:t>
            </w:r>
          </w:p>
        </w:tc>
      </w:tr>
      <w:tr w:rsidR="00C556D8" w14:paraId="17373E59" w14:textId="77777777" w:rsidTr="00B1525A">
        <w:tc>
          <w:tcPr>
            <w:tcW w:w="2943" w:type="dxa"/>
          </w:tcPr>
          <w:p w14:paraId="7B630CD0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21EF76D5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AAE992D" w14:textId="44F33D3F" w:rsidR="00C556D8" w:rsidRDefault="0042599B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Secretaria Área de Internacionalización de la UNR</w:t>
            </w:r>
          </w:p>
        </w:tc>
      </w:tr>
      <w:tr w:rsidR="00C556D8" w14:paraId="736F2A62" w14:textId="77777777" w:rsidTr="00B1525A">
        <w:tc>
          <w:tcPr>
            <w:tcW w:w="2943" w:type="dxa"/>
          </w:tcPr>
          <w:p w14:paraId="3D5F9E7F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18503087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57625BF8" w14:textId="45BB1F45" w:rsidR="00C556D8" w:rsidRDefault="0042599B" w:rsidP="00C556D8">
            <w:pPr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0054  0341</w:t>
            </w:r>
            <w:proofErr w:type="gramEnd"/>
            <w:r>
              <w:rPr>
                <w:b/>
                <w:sz w:val="20"/>
              </w:rPr>
              <w:t xml:space="preserve"> 4201200 </w:t>
            </w:r>
          </w:p>
        </w:tc>
      </w:tr>
      <w:tr w:rsidR="00C556D8" w14:paraId="54EEA934" w14:textId="77777777" w:rsidTr="00B1525A">
        <w:tc>
          <w:tcPr>
            <w:tcW w:w="2943" w:type="dxa"/>
          </w:tcPr>
          <w:p w14:paraId="0AB9E405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186D5562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3571419B" w14:textId="6EB58324" w:rsidR="00C556D8" w:rsidRDefault="0042599B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internacionalizacionunr@gmail.com</w:t>
            </w:r>
          </w:p>
        </w:tc>
      </w:tr>
    </w:tbl>
    <w:p w14:paraId="62DE1E2F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14:paraId="7E38D94C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14:paraId="65F52BD9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154A7615" w14:textId="77777777" w:rsidTr="00B1525A">
        <w:tc>
          <w:tcPr>
            <w:tcW w:w="2943" w:type="dxa"/>
          </w:tcPr>
          <w:p w14:paraId="09A00BC3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5BEFE8D7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1DC4785E" w14:textId="2B67062F" w:rsidR="00C556D8" w:rsidRDefault="0042599B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Lic. Carolina Martínez</w:t>
            </w:r>
          </w:p>
        </w:tc>
      </w:tr>
      <w:tr w:rsidR="00C556D8" w14:paraId="04DB0E10" w14:textId="77777777" w:rsidTr="00B1525A">
        <w:tc>
          <w:tcPr>
            <w:tcW w:w="2943" w:type="dxa"/>
          </w:tcPr>
          <w:p w14:paraId="64A0C57D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06C53FA7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5827AB14" w14:textId="6D8CF4BA" w:rsidR="00C556D8" w:rsidRDefault="0042599B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Directora de Cooperación Internacional</w:t>
            </w:r>
          </w:p>
        </w:tc>
      </w:tr>
      <w:tr w:rsidR="0042599B" w14:paraId="5FE238DB" w14:textId="77777777" w:rsidTr="00B1525A">
        <w:tc>
          <w:tcPr>
            <w:tcW w:w="2943" w:type="dxa"/>
          </w:tcPr>
          <w:p w14:paraId="62B72F96" w14:textId="77777777" w:rsidR="0042599B" w:rsidRDefault="0042599B" w:rsidP="0042599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28A97B0A" w14:textId="77777777" w:rsidR="0042599B" w:rsidRDefault="0042599B" w:rsidP="0042599B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08E1F78B" w14:textId="5ED5D7ED" w:rsidR="0042599B" w:rsidRDefault="0042599B" w:rsidP="0042599B">
            <w:pPr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0054  0341</w:t>
            </w:r>
            <w:proofErr w:type="gramEnd"/>
            <w:r>
              <w:rPr>
                <w:b/>
                <w:sz w:val="20"/>
              </w:rPr>
              <w:t xml:space="preserve"> 4201200</w:t>
            </w:r>
            <w:r>
              <w:rPr>
                <w:b/>
                <w:sz w:val="20"/>
              </w:rPr>
              <w:t>, interno 347</w:t>
            </w:r>
          </w:p>
        </w:tc>
      </w:tr>
      <w:tr w:rsidR="0042599B" w14:paraId="25CD982C" w14:textId="77777777" w:rsidTr="00B1525A">
        <w:tc>
          <w:tcPr>
            <w:tcW w:w="2943" w:type="dxa"/>
          </w:tcPr>
          <w:p w14:paraId="04AC0D98" w14:textId="77777777" w:rsidR="0042599B" w:rsidRDefault="0042599B" w:rsidP="0042599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57922023" w14:textId="77777777" w:rsidR="0042599B" w:rsidRDefault="0042599B" w:rsidP="0042599B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1BE7C718" w14:textId="574F139B" w:rsidR="0042599B" w:rsidRDefault="0042599B" w:rsidP="0042599B">
            <w:pPr>
              <w:rPr>
                <w:b/>
                <w:sz w:val="20"/>
              </w:rPr>
            </w:pPr>
            <w:hyperlink r:id="rId8" w:history="1">
              <w:r w:rsidRPr="009C104F">
                <w:rPr>
                  <w:rStyle w:val="Hipervnculo"/>
                  <w:b/>
                  <w:sz w:val="20"/>
                </w:rPr>
                <w:t>internacionalizacionunr@gmail.com</w:t>
              </w:r>
            </w:hyperlink>
          </w:p>
        </w:tc>
      </w:tr>
    </w:tbl>
    <w:p w14:paraId="5B538927" w14:textId="77777777" w:rsidR="00C556D8" w:rsidRDefault="00C556D8" w:rsidP="00C556D8">
      <w:pPr>
        <w:rPr>
          <w:b/>
          <w:sz w:val="20"/>
        </w:rPr>
      </w:pPr>
    </w:p>
    <w:p w14:paraId="2EC18DB6" w14:textId="77777777" w:rsidR="0092039C" w:rsidRDefault="00C556D8">
      <w:pPr>
        <w:pStyle w:val="Ttulo2"/>
      </w:pPr>
      <w:r>
        <w:br w:type="column"/>
      </w:r>
    </w:p>
    <w:p w14:paraId="52665236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3B25F594" w14:textId="77777777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CCC51" w14:textId="77777777"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14:paraId="7AE70C13" w14:textId="77777777"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14:paraId="0CC72E24" w14:textId="77777777"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041CAA8" w14:textId="77777777"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14:paraId="070875FD" w14:textId="77777777"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6AA30E0D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0C5EE9D5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14:paraId="303D5371" w14:textId="77777777"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3BB6DF55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14:paraId="71A28C14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03E4D10F" w14:textId="77777777"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14:paraId="7C34CE3D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10D8F74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6E93B8E8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14:paraId="3429931E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39FDC309" w14:textId="77777777"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14:paraId="573001A4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67BBD475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BD26B37" w14:textId="77777777" w:rsidR="00AF0527" w:rsidRDefault="00AF0527">
            <w:pPr>
              <w:jc w:val="both"/>
              <w:rPr>
                <w:rFonts w:cs="Arial"/>
                <w:sz w:val="20"/>
              </w:rPr>
            </w:pPr>
          </w:p>
          <w:p w14:paraId="4267E73C" w14:textId="77777777"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14:paraId="271EC2DD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6226587F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741DF386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C145165" w14:textId="77777777"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14:paraId="728350F4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2C58280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14:paraId="5E2C24AA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5E87887D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14:paraId="108C117C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68876F00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2EBA529B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CFFC499" w14:textId="77777777"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3A4AF9FF" w14:textId="77777777" w:rsidR="0092039C" w:rsidRPr="006114FA" w:rsidRDefault="0092039C">
      <w:pPr>
        <w:jc w:val="both"/>
        <w:rPr>
          <w:rFonts w:cs="Arial"/>
          <w:sz w:val="20"/>
        </w:rPr>
      </w:pPr>
    </w:p>
    <w:p w14:paraId="69656D32" w14:textId="77777777"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14:paraId="7E26BB05" w14:textId="77777777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B14E4" w14:textId="77777777"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70FD6716" w14:textId="77777777"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14:paraId="4468A55D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7D9CA9B0" w14:textId="77777777"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2EE1B936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14:paraId="331687A6" w14:textId="77777777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B12FA" w14:textId="77777777"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0663C9CE" w14:textId="77777777"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3D41942A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17DDEF2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382D0B47" w14:textId="77777777"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14:paraId="1AFAD68E" w14:textId="77777777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EB184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05CCD00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D544893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14:paraId="4570FF3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0B356A1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5B5FE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391CA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CB4EC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58099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4858C876" w14:textId="77777777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F51A8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5BC548E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479B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7BF43A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F93C23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DF88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3BF9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012A0387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F25D8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D2B942E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071D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C7C29B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9E8F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B132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D9E7A82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61567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6FFF593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CCF9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334766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EF6C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E145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AD1C633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EBC91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D2503E1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2BCA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9DC64C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307E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3DC9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3CF66E1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D616D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327F76B4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9A4A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A2E0BD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8C59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027A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E99DB0D" w14:textId="77777777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A746C" w14:textId="77777777"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14:paraId="24410CE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1F7584B3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14:paraId="60415964" w14:textId="77777777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08DFB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4B03D6E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D5884E1" w14:textId="77777777"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14:paraId="77EE9C94" w14:textId="77777777"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17F9C8E3" w14:textId="77777777"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14:paraId="649C6E5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0D15470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F391B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E8A3D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A204D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5F128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29897D9A" w14:textId="77777777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11C6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74CBCC2C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4A0A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473290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0F940D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94F6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7C6F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88C9FD5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43E83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9FED898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8111E" w14:textId="77777777"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64573D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9743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D3B6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45A7DDC7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C77CF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5ED1A58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842C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1C7084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5CEA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26D43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59CF74E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4040B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34BF149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46ED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4CBED9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787E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4DFD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D3033F3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832E4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8554093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B28E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07C4C0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C9D6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F467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14:paraId="2E76370E" w14:textId="77777777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5EBDC" w14:textId="77777777"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14:paraId="4BEC03E6" w14:textId="77777777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082AEFB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723B6BA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C9E425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E638E2C" w14:textId="77777777"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1C51F8FD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proofErr w:type="gramStart"/>
            <w:r w:rsidRPr="006114FA">
              <w:rPr>
                <w:rFonts w:cs="Arial"/>
                <w:sz w:val="20"/>
              </w:rPr>
              <w:t>Responsable</w:t>
            </w:r>
            <w:proofErr w:type="gramEnd"/>
            <w:r w:rsidRPr="006114FA">
              <w:rPr>
                <w:rFonts w:cs="Arial"/>
                <w:sz w:val="20"/>
              </w:rPr>
              <w:t xml:space="preserve"> Académico</w:t>
            </w:r>
          </w:p>
          <w:p w14:paraId="0FC9D4EF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14:paraId="4CFA9231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14:paraId="43C73293" w14:textId="77777777"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14:paraId="23752FF1" w14:textId="77777777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5E67D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18C39D45" w14:textId="77777777"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14:paraId="367E087A" w14:textId="77777777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BCFC2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2A224893" w14:textId="77777777"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</w:t>
            </w:r>
            <w:proofErr w:type="gramStart"/>
            <w:r w:rsidRPr="006114FA">
              <w:rPr>
                <w:rFonts w:cs="Arial"/>
                <w:sz w:val="20"/>
                <w:lang w:val="es-ES"/>
              </w:rPr>
              <w:t>Responsable</w:t>
            </w:r>
            <w:proofErr w:type="gramEnd"/>
            <w:r w:rsidRPr="006114FA">
              <w:rPr>
                <w:rFonts w:cs="Arial"/>
                <w:sz w:val="20"/>
                <w:lang w:val="es-ES"/>
              </w:rPr>
              <w:t xml:space="preserve">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14:paraId="0046F22B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3CC50907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DF82E3A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651269BE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0E6F95D6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9D3F739" w14:textId="77777777"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14:paraId="03C046AA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02638C07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3FFF98B9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B92C32E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856A19D" w14:textId="77777777"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0E82DF14" w14:textId="77777777"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</w:t>
            </w:r>
            <w:proofErr w:type="gramStart"/>
            <w:r w:rsidRPr="006114FA">
              <w:rPr>
                <w:rFonts w:cs="Arial"/>
                <w:sz w:val="20"/>
                <w:lang w:val="es-ES"/>
              </w:rPr>
              <w:t>Responsable</w:t>
            </w:r>
            <w:proofErr w:type="gramEnd"/>
            <w:r w:rsidRPr="006114FA">
              <w:rPr>
                <w:rFonts w:cs="Arial"/>
                <w:sz w:val="20"/>
                <w:lang w:val="es-ES"/>
              </w:rPr>
              <w:t xml:space="preserve">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proofErr w:type="spellStart"/>
            <w:r w:rsidR="009D1521" w:rsidRPr="006114FA">
              <w:rPr>
                <w:rFonts w:cs="Arial"/>
                <w:sz w:val="20"/>
                <w:lang w:val="es-ES"/>
              </w:rPr>
              <w:t>Universidad</w:t>
            </w:r>
            <w:proofErr w:type="spellEnd"/>
            <w:r w:rsidR="009D1521" w:rsidRPr="006114FA">
              <w:rPr>
                <w:rFonts w:cs="Arial"/>
                <w:sz w:val="20"/>
                <w:lang w:val="es-ES"/>
              </w:rPr>
              <w:t xml:space="preserve">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14:paraId="4DB4A9FA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6E9C000" w14:textId="77777777"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14:paraId="70779437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1C180BF6" w14:textId="77777777" w:rsidR="0092039C" w:rsidRDefault="0092039C">
      <w:pPr>
        <w:jc w:val="both"/>
        <w:rPr>
          <w:rFonts w:cs="Arial"/>
          <w:sz w:val="20"/>
        </w:rPr>
      </w:pPr>
    </w:p>
    <w:p w14:paraId="618F9576" w14:textId="77777777"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2187BEB8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5B971" w14:textId="77777777"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4587FB44" w14:textId="77777777"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0CBF4A0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3DD92A1" w14:textId="77777777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C59F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203DFEC" w14:textId="77777777"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29B24B5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801CE1B" w14:textId="77777777"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384CB8CD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725A65E3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14:paraId="1103B85E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56C4AE36" w14:textId="77777777"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14:paraId="525C331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6201122" w14:textId="77777777"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14:paraId="073E05C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170F850" w14:textId="77777777"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14:paraId="15F2FE6A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616EAF9" w14:textId="77777777"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14:paraId="58410A5A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52370BDD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24CF1014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36A88D3B" w14:textId="77777777"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14:paraId="7B3EF296" w14:textId="77777777"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38ED62BF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05F215C7" w14:textId="77777777"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333A2559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58B787B2" w14:textId="77777777"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14:paraId="364EF199" w14:textId="77777777" w:rsidR="0092039C" w:rsidRPr="006114FA" w:rsidRDefault="0092039C">
      <w:pPr>
        <w:pStyle w:val="Epgrafe1"/>
        <w:rPr>
          <w:rFonts w:cs="Arial"/>
          <w:sz w:val="20"/>
        </w:rPr>
      </w:pPr>
    </w:p>
    <w:p w14:paraId="0D973C86" w14:textId="77777777" w:rsidR="0092039C" w:rsidRDefault="0092039C">
      <w:pPr>
        <w:jc w:val="both"/>
        <w:rPr>
          <w:rFonts w:cs="Arial"/>
          <w:sz w:val="20"/>
        </w:rPr>
      </w:pPr>
    </w:p>
    <w:p w14:paraId="7DF98E28" w14:textId="77777777" w:rsidR="00FD036C" w:rsidRDefault="00FD036C">
      <w:pPr>
        <w:jc w:val="both"/>
        <w:rPr>
          <w:rFonts w:cs="Arial"/>
          <w:sz w:val="20"/>
        </w:rPr>
      </w:pPr>
    </w:p>
    <w:p w14:paraId="69CF9E8C" w14:textId="77777777" w:rsidR="00FD036C" w:rsidRDefault="00FD036C">
      <w:pPr>
        <w:jc w:val="both"/>
        <w:rPr>
          <w:rFonts w:cs="Arial"/>
          <w:sz w:val="20"/>
        </w:rPr>
      </w:pPr>
    </w:p>
    <w:p w14:paraId="5D02512D" w14:textId="77777777" w:rsidR="00FD036C" w:rsidRDefault="00FD036C">
      <w:pPr>
        <w:jc w:val="both"/>
        <w:rPr>
          <w:rFonts w:cs="Arial"/>
          <w:sz w:val="20"/>
        </w:rPr>
      </w:pPr>
    </w:p>
    <w:p w14:paraId="3CF10FE7" w14:textId="77777777" w:rsidR="00FD036C" w:rsidRDefault="00FD036C">
      <w:pPr>
        <w:jc w:val="both"/>
        <w:rPr>
          <w:rFonts w:cs="Arial"/>
          <w:sz w:val="20"/>
        </w:rPr>
      </w:pPr>
    </w:p>
    <w:p w14:paraId="06FBE19F" w14:textId="77777777" w:rsidR="00FD036C" w:rsidRDefault="00FD036C">
      <w:pPr>
        <w:jc w:val="both"/>
        <w:rPr>
          <w:rFonts w:cs="Arial"/>
          <w:sz w:val="20"/>
        </w:rPr>
      </w:pPr>
    </w:p>
    <w:p w14:paraId="080B35EE" w14:textId="77777777" w:rsidR="00FD036C" w:rsidRDefault="00FD036C">
      <w:pPr>
        <w:jc w:val="both"/>
        <w:rPr>
          <w:rFonts w:cs="Arial"/>
          <w:sz w:val="20"/>
        </w:rPr>
      </w:pPr>
    </w:p>
    <w:p w14:paraId="3120A289" w14:textId="77777777" w:rsidR="00FD036C" w:rsidRDefault="00FD036C">
      <w:pPr>
        <w:jc w:val="both"/>
        <w:rPr>
          <w:rFonts w:cs="Arial"/>
          <w:sz w:val="20"/>
        </w:rPr>
      </w:pPr>
    </w:p>
    <w:p w14:paraId="4C0828A7" w14:textId="77777777" w:rsidR="00FD036C" w:rsidRDefault="00FD036C">
      <w:pPr>
        <w:jc w:val="both"/>
        <w:rPr>
          <w:rFonts w:cs="Arial"/>
          <w:sz w:val="20"/>
        </w:rPr>
      </w:pPr>
    </w:p>
    <w:p w14:paraId="700C6210" w14:textId="77777777" w:rsidR="00FD036C" w:rsidRDefault="00FD036C">
      <w:pPr>
        <w:jc w:val="both"/>
        <w:rPr>
          <w:rFonts w:cs="Arial"/>
          <w:sz w:val="20"/>
        </w:rPr>
      </w:pPr>
    </w:p>
    <w:p w14:paraId="261AE006" w14:textId="77777777" w:rsidR="00FD036C" w:rsidRDefault="00FD036C">
      <w:pPr>
        <w:jc w:val="both"/>
        <w:rPr>
          <w:rFonts w:cs="Arial"/>
          <w:sz w:val="20"/>
        </w:rPr>
      </w:pPr>
    </w:p>
    <w:p w14:paraId="70110258" w14:textId="77777777"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19112371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93E4B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FB9953F" w14:textId="77777777"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6D9F732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4189672A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14:paraId="00B88BF6" w14:textId="77777777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78A2D" w14:textId="77777777"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CCAF9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37823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4D412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7FA0239E" w14:textId="77777777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E128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C7A1E7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14:paraId="53F064F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F5E5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DB2B89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C6097A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5D15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D700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5DF0FD9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36B7F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FADC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57B299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0F7BF4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2DC5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07AE64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5E0AC9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B3B8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C36CBD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D37846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87EB1E7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FED05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4B5F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225230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5BD0DF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DC1C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1090DD1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07EB2B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AFDE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00A940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0DEA57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5795D842" w14:textId="77777777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BC56E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A51F6F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14:paraId="357CFC4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7552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ADB2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276A8D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D38C82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35DE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D1649A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B1534C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F1E10C0" w14:textId="77777777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63764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7C1E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335CAA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1AD24F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F002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F65A07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8CA26A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A000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21FF63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F3493F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73F79AC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57D4C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4CDD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56A578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BAB968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A886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F0F4BF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8E1B17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3430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C0EEBF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37E16D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1568065" w14:textId="77777777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B721B" w14:textId="77777777"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22C55F9C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08F1A96F" w14:textId="77777777"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14:paraId="39FDBEEC" w14:textId="77777777"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14:paraId="56923508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420950D1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7A6E44C1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7350905A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74BED0CA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</w:t>
            </w:r>
            <w:proofErr w:type="gramStart"/>
            <w:r w:rsidRPr="006114FA">
              <w:rPr>
                <w:rFonts w:cs="Arial"/>
                <w:sz w:val="20"/>
              </w:rPr>
              <w:t>Responsable</w:t>
            </w:r>
            <w:proofErr w:type="gramEnd"/>
            <w:r w:rsidRPr="006114FA">
              <w:rPr>
                <w:rFonts w:cs="Arial"/>
                <w:sz w:val="20"/>
              </w:rPr>
              <w:t xml:space="preserve">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575CDE93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14:paraId="20D39DB9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14:paraId="5747BD3C" w14:textId="77777777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899C1" w14:textId="77777777"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797F4CB6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3AEECE3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14:paraId="08C2833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9311BD8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5C05E3CA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6900B0AB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5A868CBA" w14:textId="77777777"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14:paraId="76D19807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</w:t>
            </w:r>
            <w:proofErr w:type="gramStart"/>
            <w:r w:rsidRPr="006114FA">
              <w:rPr>
                <w:rFonts w:cs="Arial"/>
                <w:sz w:val="20"/>
              </w:rPr>
              <w:t>Responsable</w:t>
            </w:r>
            <w:proofErr w:type="gramEnd"/>
            <w:r w:rsidRPr="006114FA">
              <w:rPr>
                <w:rFonts w:cs="Arial"/>
                <w:sz w:val="20"/>
              </w:rPr>
              <w:t xml:space="preserve"> Académico             Nombre y firma del Coordinador Institucional</w:t>
            </w:r>
          </w:p>
          <w:p w14:paraId="61C24A4A" w14:textId="77777777"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14:paraId="75A8DB8F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69FC059E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0470643B" w14:textId="77777777" w:rsidR="00374433" w:rsidRDefault="00374433">
            <w:pPr>
              <w:jc w:val="both"/>
              <w:rPr>
                <w:rFonts w:cs="Arial"/>
                <w:sz w:val="20"/>
              </w:rPr>
            </w:pPr>
          </w:p>
          <w:p w14:paraId="66C1D923" w14:textId="77777777"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35B40C47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14:paraId="76337E89" w14:textId="77777777"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5D38F" w14:textId="77777777" w:rsidR="0037462F" w:rsidRDefault="0037462F">
      <w:r>
        <w:separator/>
      </w:r>
    </w:p>
  </w:endnote>
  <w:endnote w:type="continuationSeparator" w:id="0">
    <w:p w14:paraId="2E159870" w14:textId="77777777" w:rsidR="0037462F" w:rsidRDefault="00374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E9463" w14:textId="77777777" w:rsidR="00C556D8" w:rsidRDefault="00B1525A">
    <w:pPr>
      <w:pStyle w:val="Piedepgina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68CBC0A" wp14:editId="2016AB52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6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E06EC8" w14:textId="77777777" w:rsidR="00A33428" w:rsidRDefault="00A33428" w:rsidP="00A3342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8CBC0A" id="51 Grupo" o:spid="_x0000_s1026" style="position:absolute;left:0;text-align:left;margin-left:-1.8pt;margin-top:10.65pt;width:465.75pt;height:41pt;z-index:251660288;mso-width-relative:margin;mso-height-relative:margin" coordorigin="19836,34625" coordsize="68124,635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">
              <v:group id="1 Grupo" o:spid="_x0000_s1027" style="position:absolute;left:19836;top:34625;width:68124;height:6350" coordsize="6812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2 Rectángulo" o:spid="_x0000_s1028" style="position:absolute;left:877;width:67247;height:6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37E06EC8" w14:textId="77777777" w:rsidR="00A33428" w:rsidRDefault="00A33428" w:rsidP="00A3342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alt="ascun -vertical.jpg" style="position:absolute;width:3810;height:63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">
                  <v:imagedata r:id="rId9" o:title="ascun -vertical"/>
                </v:shape>
                <v:shape id="Shape 5" o:spid="_x0000_s1030" type="#_x0000_t75" style="position:absolute;left:28067;top:444;width:9525;height:57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">
                  <v:imagedata r:id="rId10" o:title=""/>
                </v:shape>
                <v:shape id="Shape 6" o:spid="_x0000_s1031" type="#_x0000_t75" style="position:absolute;left:48577;top:508;width:8636;height:48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">
                  <v:imagedata r:id="rId11" o:title=""/>
                </v:shape>
                <v:shape id="Shape 7" o:spid="_x0000_s1032" type="#_x0000_t75" style="position:absolute;left:37782;top:1143;width:10859;height:38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">
                  <v:imagedata r:id="rId12" o:title=""/>
                </v:shape>
                <v:shape id="Shape 8" o:spid="_x0000_s1033" type="#_x0000_t75" style="position:absolute;left:58674;top:1333;width:8572;height:3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">
                  <v:imagedata r:id="rId13" o:title=""/>
                </v:shape>
                <v:shape id="Shape 9" o:spid="_x0000_s1034" type="#_x0000_t75" style="position:absolute;left:21971;top:762;width:5035;height:5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">
                  <v:imagedata r:id="rId14" o:title=""/>
                </v:shape>
                <v:shape id="Shape 10" o:spid="_x0000_s1035" type="#_x0000_t75" style="position:absolute;left:4762;top:2286;width:11748;height:304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">
                  <v:imagedata r:id="rId15" o:title=""/>
                </v:shape>
                <v:shape id="Shape 11" o:spid="_x0000_s1036" type="#_x0000_t75" style="position:absolute;left:16510;top:571;width:4064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">
                  <v:imagedata r:id="rId16" o:title=""/>
                </v:shape>
              </v:group>
            </v:group>
          </w:pict>
        </mc:Fallback>
      </mc:AlternateContent>
    </w:r>
  </w:p>
  <w:p w14:paraId="56DF924C" w14:textId="77777777" w:rsidR="00E85F1E" w:rsidRDefault="00E85F1E">
    <w:pPr>
      <w:pStyle w:val="Piedepgina"/>
    </w:pPr>
  </w:p>
  <w:p w14:paraId="59FC6305" w14:textId="77777777" w:rsidR="00C556D8" w:rsidRDefault="003E484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B71A8B" wp14:editId="2B82115A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E64B9" w14:textId="77777777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CD54CB" w:rsidRPr="00CD54CB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B71A8B" id="Rectángulo 12" o:spid="_x0000_s1037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" o:allowincell="f" filled="f" stroked="f">
              <v:textbox style="mso-fit-shape-to-text:t">
                <w:txbxContent>
                  <w:p w14:paraId="743E64B9" w14:textId="77777777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CD54CB" w:rsidRPr="00CD54CB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92AFE" w14:textId="77777777" w:rsidR="0037462F" w:rsidRDefault="0037462F">
      <w:r>
        <w:separator/>
      </w:r>
    </w:p>
  </w:footnote>
  <w:footnote w:type="continuationSeparator" w:id="0">
    <w:p w14:paraId="15D7C2A9" w14:textId="77777777" w:rsidR="0037462F" w:rsidRDefault="00374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AE8CC" w14:textId="77777777" w:rsidR="00174DCE" w:rsidRDefault="00E85F1E">
    <w:pPr>
      <w:pStyle w:val="Encabezado"/>
      <w:rPr>
        <w:lang w:val="es-AR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568C377" wp14:editId="0F1F8061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7C1D61F" w14:textId="77777777" w:rsidR="00174DCE" w:rsidRDefault="00174DCE">
    <w:pPr>
      <w:pStyle w:val="Encabezado"/>
      <w:rPr>
        <w:lang w:val="es-AR"/>
      </w:rPr>
    </w:pPr>
  </w:p>
  <w:p w14:paraId="3240080D" w14:textId="77777777" w:rsidR="00174DCE" w:rsidRDefault="00174DCE">
    <w:pPr>
      <w:pStyle w:val="Encabezado"/>
      <w:rPr>
        <w:lang w:val="es-AR"/>
      </w:rPr>
    </w:pPr>
  </w:p>
  <w:p w14:paraId="5D81BBAE" w14:textId="77777777" w:rsidR="00174DCE" w:rsidRDefault="00174DCE">
    <w:pPr>
      <w:pStyle w:val="Encabezado"/>
      <w:rPr>
        <w:lang w:val="es-AR"/>
      </w:rPr>
    </w:pPr>
  </w:p>
  <w:p w14:paraId="5509DDB3" w14:textId="77777777" w:rsidR="00174DCE" w:rsidRDefault="00174DCE">
    <w:pPr>
      <w:pStyle w:val="Encabezado"/>
      <w:rPr>
        <w:lang w:val="es-AR"/>
      </w:rPr>
    </w:pPr>
  </w:p>
  <w:p w14:paraId="768AED8C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8451122">
    <w:abstractNumId w:val="0"/>
  </w:num>
  <w:num w:numId="2" w16cid:durableId="735514134">
    <w:abstractNumId w:val="1"/>
  </w:num>
  <w:num w:numId="3" w16cid:durableId="856429573">
    <w:abstractNumId w:val="2"/>
  </w:num>
  <w:num w:numId="4" w16cid:durableId="1575237185">
    <w:abstractNumId w:val="3"/>
  </w:num>
  <w:num w:numId="5" w16cid:durableId="6587027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7462F"/>
    <w:rsid w:val="003871A6"/>
    <w:rsid w:val="003C7EDD"/>
    <w:rsid w:val="003E484B"/>
    <w:rsid w:val="0042599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7573B"/>
    <w:rsid w:val="00DB51AE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E9EAFE1"/>
  <w15:docId w15:val="{630FCC53-B653-456C-8FA8-37FCAF4F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425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cionalizacionun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273B93-765C-4E1C-AC3A-E1419418A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1084</Words>
  <Characters>5963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caro martínez</cp:lastModifiedBy>
  <cp:revision>3</cp:revision>
  <cp:lastPrinted>2013-10-22T11:22:00Z</cp:lastPrinted>
  <dcterms:created xsi:type="dcterms:W3CDTF">2022-04-25T15:24:00Z</dcterms:created>
  <dcterms:modified xsi:type="dcterms:W3CDTF">2022-09-14T08:57:00Z</dcterms:modified>
</cp:coreProperties>
</file>